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63461">
    <w:multiLevelType w:val="hybridMultilevel"/>
    <w:lvl w:ilvl="0" w:tplc="58486858">
      <w:start w:val="1"/>
      <w:numFmt w:val="decimal"/>
      <w:lvlText w:val="%1."/>
      <w:lvlJc w:val="left"/>
      <w:pPr>
        <w:ind w:left="720" w:hanging="360"/>
      </w:pPr>
    </w:lvl>
    <w:lvl w:ilvl="1" w:tplc="58486858" w:tentative="1">
      <w:start w:val="1"/>
      <w:numFmt w:val="lowerLetter"/>
      <w:lvlText w:val="%2."/>
      <w:lvlJc w:val="left"/>
      <w:pPr>
        <w:ind w:left="1440" w:hanging="360"/>
      </w:pPr>
    </w:lvl>
    <w:lvl w:ilvl="2" w:tplc="58486858" w:tentative="1">
      <w:start w:val="1"/>
      <w:numFmt w:val="lowerRoman"/>
      <w:lvlText w:val="%3."/>
      <w:lvlJc w:val="right"/>
      <w:pPr>
        <w:ind w:left="2160" w:hanging="180"/>
      </w:pPr>
    </w:lvl>
    <w:lvl w:ilvl="3" w:tplc="58486858" w:tentative="1">
      <w:start w:val="1"/>
      <w:numFmt w:val="decimal"/>
      <w:lvlText w:val="%4."/>
      <w:lvlJc w:val="left"/>
      <w:pPr>
        <w:ind w:left="2880" w:hanging="360"/>
      </w:pPr>
    </w:lvl>
    <w:lvl w:ilvl="4" w:tplc="58486858" w:tentative="1">
      <w:start w:val="1"/>
      <w:numFmt w:val="lowerLetter"/>
      <w:lvlText w:val="%5."/>
      <w:lvlJc w:val="left"/>
      <w:pPr>
        <w:ind w:left="3600" w:hanging="360"/>
      </w:pPr>
    </w:lvl>
    <w:lvl w:ilvl="5" w:tplc="58486858" w:tentative="1">
      <w:start w:val="1"/>
      <w:numFmt w:val="lowerRoman"/>
      <w:lvlText w:val="%6."/>
      <w:lvlJc w:val="right"/>
      <w:pPr>
        <w:ind w:left="4320" w:hanging="180"/>
      </w:pPr>
    </w:lvl>
    <w:lvl w:ilvl="6" w:tplc="58486858" w:tentative="1">
      <w:start w:val="1"/>
      <w:numFmt w:val="decimal"/>
      <w:lvlText w:val="%7."/>
      <w:lvlJc w:val="left"/>
      <w:pPr>
        <w:ind w:left="5040" w:hanging="360"/>
      </w:pPr>
    </w:lvl>
    <w:lvl w:ilvl="7" w:tplc="58486858" w:tentative="1">
      <w:start w:val="1"/>
      <w:numFmt w:val="lowerLetter"/>
      <w:lvlText w:val="%8."/>
      <w:lvlJc w:val="left"/>
      <w:pPr>
        <w:ind w:left="5760" w:hanging="360"/>
      </w:pPr>
    </w:lvl>
    <w:lvl w:ilvl="8" w:tplc="584868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63460">
    <w:multiLevelType w:val="hybridMultilevel"/>
    <w:lvl w:ilvl="0" w:tplc="18843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63460">
    <w:abstractNumId w:val="43663460"/>
  </w:num>
  <w:num w:numId="43663461">
    <w:abstractNumId w:val="43663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64482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