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Armillaria mellea ARMIME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931015">
    <w:multiLevelType w:val="hybridMultilevel"/>
    <w:lvl w:ilvl="0" w:tplc="13586163">
      <w:start w:val="1"/>
      <w:numFmt w:val="decimal"/>
      <w:lvlText w:val="%1."/>
      <w:lvlJc w:val="left"/>
      <w:pPr>
        <w:ind w:left="720" w:hanging="360"/>
      </w:pPr>
    </w:lvl>
    <w:lvl w:ilvl="1" w:tplc="13586163" w:tentative="1">
      <w:start w:val="1"/>
      <w:numFmt w:val="lowerLetter"/>
      <w:lvlText w:val="%2."/>
      <w:lvlJc w:val="left"/>
      <w:pPr>
        <w:ind w:left="1440" w:hanging="360"/>
      </w:pPr>
    </w:lvl>
    <w:lvl w:ilvl="2" w:tplc="13586163" w:tentative="1">
      <w:start w:val="1"/>
      <w:numFmt w:val="lowerRoman"/>
      <w:lvlText w:val="%3."/>
      <w:lvlJc w:val="right"/>
      <w:pPr>
        <w:ind w:left="2160" w:hanging="180"/>
      </w:pPr>
    </w:lvl>
    <w:lvl w:ilvl="3" w:tplc="13586163" w:tentative="1">
      <w:start w:val="1"/>
      <w:numFmt w:val="decimal"/>
      <w:lvlText w:val="%4."/>
      <w:lvlJc w:val="left"/>
      <w:pPr>
        <w:ind w:left="2880" w:hanging="360"/>
      </w:pPr>
    </w:lvl>
    <w:lvl w:ilvl="4" w:tplc="13586163" w:tentative="1">
      <w:start w:val="1"/>
      <w:numFmt w:val="lowerLetter"/>
      <w:lvlText w:val="%5."/>
      <w:lvlJc w:val="left"/>
      <w:pPr>
        <w:ind w:left="3600" w:hanging="360"/>
      </w:pPr>
    </w:lvl>
    <w:lvl w:ilvl="5" w:tplc="13586163" w:tentative="1">
      <w:start w:val="1"/>
      <w:numFmt w:val="lowerRoman"/>
      <w:lvlText w:val="%6."/>
      <w:lvlJc w:val="right"/>
      <w:pPr>
        <w:ind w:left="4320" w:hanging="180"/>
      </w:pPr>
    </w:lvl>
    <w:lvl w:ilvl="6" w:tplc="13586163" w:tentative="1">
      <w:start w:val="1"/>
      <w:numFmt w:val="decimal"/>
      <w:lvlText w:val="%7."/>
      <w:lvlJc w:val="left"/>
      <w:pPr>
        <w:ind w:left="5040" w:hanging="360"/>
      </w:pPr>
    </w:lvl>
    <w:lvl w:ilvl="7" w:tplc="13586163" w:tentative="1">
      <w:start w:val="1"/>
      <w:numFmt w:val="lowerLetter"/>
      <w:lvlText w:val="%8."/>
      <w:lvlJc w:val="left"/>
      <w:pPr>
        <w:ind w:left="5760" w:hanging="360"/>
      </w:pPr>
    </w:lvl>
    <w:lvl w:ilvl="8" w:tplc="135861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931014">
    <w:multiLevelType w:val="hybridMultilevel"/>
    <w:lvl w:ilvl="0" w:tplc="96317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931014">
    <w:abstractNumId w:val="52931014"/>
  </w:num>
  <w:num w:numId="52931015">
    <w:abstractNumId w:val="529310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616336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