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9046ae7611bc33a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08514">
    <w:multiLevelType w:val="hybridMultilevel"/>
    <w:lvl w:ilvl="0" w:tplc="67494089">
      <w:start w:val="1"/>
      <w:numFmt w:val="decimal"/>
      <w:lvlText w:val="%1."/>
      <w:lvlJc w:val="left"/>
      <w:pPr>
        <w:ind w:left="720" w:hanging="360"/>
      </w:pPr>
    </w:lvl>
    <w:lvl w:ilvl="1" w:tplc="67494089" w:tentative="1">
      <w:start w:val="1"/>
      <w:numFmt w:val="lowerLetter"/>
      <w:lvlText w:val="%2."/>
      <w:lvlJc w:val="left"/>
      <w:pPr>
        <w:ind w:left="1440" w:hanging="360"/>
      </w:pPr>
    </w:lvl>
    <w:lvl w:ilvl="2" w:tplc="67494089" w:tentative="1">
      <w:start w:val="1"/>
      <w:numFmt w:val="lowerRoman"/>
      <w:lvlText w:val="%3."/>
      <w:lvlJc w:val="right"/>
      <w:pPr>
        <w:ind w:left="2160" w:hanging="180"/>
      </w:pPr>
    </w:lvl>
    <w:lvl w:ilvl="3" w:tplc="67494089" w:tentative="1">
      <w:start w:val="1"/>
      <w:numFmt w:val="decimal"/>
      <w:lvlText w:val="%4."/>
      <w:lvlJc w:val="left"/>
      <w:pPr>
        <w:ind w:left="2880" w:hanging="360"/>
      </w:pPr>
    </w:lvl>
    <w:lvl w:ilvl="4" w:tplc="67494089" w:tentative="1">
      <w:start w:val="1"/>
      <w:numFmt w:val="lowerLetter"/>
      <w:lvlText w:val="%5."/>
      <w:lvlJc w:val="left"/>
      <w:pPr>
        <w:ind w:left="3600" w:hanging="360"/>
      </w:pPr>
    </w:lvl>
    <w:lvl w:ilvl="5" w:tplc="67494089" w:tentative="1">
      <w:start w:val="1"/>
      <w:numFmt w:val="lowerRoman"/>
      <w:lvlText w:val="%6."/>
      <w:lvlJc w:val="right"/>
      <w:pPr>
        <w:ind w:left="4320" w:hanging="180"/>
      </w:pPr>
    </w:lvl>
    <w:lvl w:ilvl="6" w:tplc="67494089" w:tentative="1">
      <w:start w:val="1"/>
      <w:numFmt w:val="decimal"/>
      <w:lvlText w:val="%7."/>
      <w:lvlJc w:val="left"/>
      <w:pPr>
        <w:ind w:left="5040" w:hanging="360"/>
      </w:pPr>
    </w:lvl>
    <w:lvl w:ilvl="7" w:tplc="67494089" w:tentative="1">
      <w:start w:val="1"/>
      <w:numFmt w:val="lowerLetter"/>
      <w:lvlText w:val="%8."/>
      <w:lvlJc w:val="left"/>
      <w:pPr>
        <w:ind w:left="5760" w:hanging="360"/>
      </w:pPr>
    </w:lvl>
    <w:lvl w:ilvl="8" w:tplc="67494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008513">
    <w:multiLevelType w:val="hybridMultilevel"/>
    <w:lvl w:ilvl="0" w:tplc="62545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08513">
    <w:abstractNumId w:val="63008513"/>
  </w:num>
  <w:num w:numId="63008514">
    <w:abstractNumId w:val="63008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7499132" Type="http://schemas.microsoft.com/office/2011/relationships/commentsExtended" Target="commentsExtended.xml"/><Relationship Id="rId29046ae7611bc33a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