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Epidiaspis leperii EPIDBE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605749">
    <w:multiLevelType w:val="hybridMultilevel"/>
    <w:lvl w:ilvl="0" w:tplc="56305030">
      <w:start w:val="1"/>
      <w:numFmt w:val="decimal"/>
      <w:lvlText w:val="%1."/>
      <w:lvlJc w:val="left"/>
      <w:pPr>
        <w:ind w:left="720" w:hanging="360"/>
      </w:pPr>
    </w:lvl>
    <w:lvl w:ilvl="1" w:tplc="56305030" w:tentative="1">
      <w:start w:val="1"/>
      <w:numFmt w:val="lowerLetter"/>
      <w:lvlText w:val="%2."/>
      <w:lvlJc w:val="left"/>
      <w:pPr>
        <w:ind w:left="1440" w:hanging="360"/>
      </w:pPr>
    </w:lvl>
    <w:lvl w:ilvl="2" w:tplc="56305030" w:tentative="1">
      <w:start w:val="1"/>
      <w:numFmt w:val="lowerRoman"/>
      <w:lvlText w:val="%3."/>
      <w:lvlJc w:val="right"/>
      <w:pPr>
        <w:ind w:left="2160" w:hanging="180"/>
      </w:pPr>
    </w:lvl>
    <w:lvl w:ilvl="3" w:tplc="56305030" w:tentative="1">
      <w:start w:val="1"/>
      <w:numFmt w:val="decimal"/>
      <w:lvlText w:val="%4."/>
      <w:lvlJc w:val="left"/>
      <w:pPr>
        <w:ind w:left="2880" w:hanging="360"/>
      </w:pPr>
    </w:lvl>
    <w:lvl w:ilvl="4" w:tplc="56305030" w:tentative="1">
      <w:start w:val="1"/>
      <w:numFmt w:val="lowerLetter"/>
      <w:lvlText w:val="%5."/>
      <w:lvlJc w:val="left"/>
      <w:pPr>
        <w:ind w:left="3600" w:hanging="360"/>
      </w:pPr>
    </w:lvl>
    <w:lvl w:ilvl="5" w:tplc="56305030" w:tentative="1">
      <w:start w:val="1"/>
      <w:numFmt w:val="lowerRoman"/>
      <w:lvlText w:val="%6."/>
      <w:lvlJc w:val="right"/>
      <w:pPr>
        <w:ind w:left="4320" w:hanging="180"/>
      </w:pPr>
    </w:lvl>
    <w:lvl w:ilvl="6" w:tplc="56305030" w:tentative="1">
      <w:start w:val="1"/>
      <w:numFmt w:val="decimal"/>
      <w:lvlText w:val="%7."/>
      <w:lvlJc w:val="left"/>
      <w:pPr>
        <w:ind w:left="5040" w:hanging="360"/>
      </w:pPr>
    </w:lvl>
    <w:lvl w:ilvl="7" w:tplc="56305030" w:tentative="1">
      <w:start w:val="1"/>
      <w:numFmt w:val="lowerLetter"/>
      <w:lvlText w:val="%8."/>
      <w:lvlJc w:val="left"/>
      <w:pPr>
        <w:ind w:left="5760" w:hanging="360"/>
      </w:pPr>
    </w:lvl>
    <w:lvl w:ilvl="8" w:tplc="56305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05748">
    <w:multiLevelType w:val="hybridMultilevel"/>
    <w:lvl w:ilvl="0" w:tplc="54125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605748">
    <w:abstractNumId w:val="23605748"/>
  </w:num>
  <w:num w:numId="23605749">
    <w:abstractNumId w:val="236057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85285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