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Xanthomonas campestris pv. fici (Phytomonas fici) XANTFI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0357521">
    <w:multiLevelType w:val="hybridMultilevel"/>
    <w:lvl w:ilvl="0" w:tplc="31768763">
      <w:start w:val="1"/>
      <w:numFmt w:val="decimal"/>
      <w:lvlText w:val="%1."/>
      <w:lvlJc w:val="left"/>
      <w:pPr>
        <w:ind w:left="720" w:hanging="360"/>
      </w:pPr>
    </w:lvl>
    <w:lvl w:ilvl="1" w:tplc="31768763" w:tentative="1">
      <w:start w:val="1"/>
      <w:numFmt w:val="lowerLetter"/>
      <w:lvlText w:val="%2."/>
      <w:lvlJc w:val="left"/>
      <w:pPr>
        <w:ind w:left="1440" w:hanging="360"/>
      </w:pPr>
    </w:lvl>
    <w:lvl w:ilvl="2" w:tplc="31768763" w:tentative="1">
      <w:start w:val="1"/>
      <w:numFmt w:val="lowerRoman"/>
      <w:lvlText w:val="%3."/>
      <w:lvlJc w:val="right"/>
      <w:pPr>
        <w:ind w:left="2160" w:hanging="180"/>
      </w:pPr>
    </w:lvl>
    <w:lvl w:ilvl="3" w:tplc="31768763" w:tentative="1">
      <w:start w:val="1"/>
      <w:numFmt w:val="decimal"/>
      <w:lvlText w:val="%4."/>
      <w:lvlJc w:val="left"/>
      <w:pPr>
        <w:ind w:left="2880" w:hanging="360"/>
      </w:pPr>
    </w:lvl>
    <w:lvl w:ilvl="4" w:tplc="31768763" w:tentative="1">
      <w:start w:val="1"/>
      <w:numFmt w:val="lowerLetter"/>
      <w:lvlText w:val="%5."/>
      <w:lvlJc w:val="left"/>
      <w:pPr>
        <w:ind w:left="3600" w:hanging="360"/>
      </w:pPr>
    </w:lvl>
    <w:lvl w:ilvl="5" w:tplc="31768763" w:tentative="1">
      <w:start w:val="1"/>
      <w:numFmt w:val="lowerRoman"/>
      <w:lvlText w:val="%6."/>
      <w:lvlJc w:val="right"/>
      <w:pPr>
        <w:ind w:left="4320" w:hanging="180"/>
      </w:pPr>
    </w:lvl>
    <w:lvl w:ilvl="6" w:tplc="31768763" w:tentative="1">
      <w:start w:val="1"/>
      <w:numFmt w:val="decimal"/>
      <w:lvlText w:val="%7."/>
      <w:lvlJc w:val="left"/>
      <w:pPr>
        <w:ind w:left="5040" w:hanging="360"/>
      </w:pPr>
    </w:lvl>
    <w:lvl w:ilvl="7" w:tplc="31768763" w:tentative="1">
      <w:start w:val="1"/>
      <w:numFmt w:val="lowerLetter"/>
      <w:lvlText w:val="%8."/>
      <w:lvlJc w:val="left"/>
      <w:pPr>
        <w:ind w:left="5760" w:hanging="360"/>
      </w:pPr>
    </w:lvl>
    <w:lvl w:ilvl="8" w:tplc="317687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357520">
    <w:multiLevelType w:val="hybridMultilevel"/>
    <w:lvl w:ilvl="0" w:tplc="5746927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0357520">
    <w:abstractNumId w:val="60357520"/>
  </w:num>
  <w:num w:numId="60357521">
    <w:abstractNumId w:val="603575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5049025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