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284192">
    <w:multiLevelType w:val="hybridMultilevel"/>
    <w:lvl w:ilvl="0" w:tplc="13648859">
      <w:start w:val="1"/>
      <w:numFmt w:val="decimal"/>
      <w:lvlText w:val="%1."/>
      <w:lvlJc w:val="left"/>
      <w:pPr>
        <w:ind w:left="720" w:hanging="360"/>
      </w:pPr>
    </w:lvl>
    <w:lvl w:ilvl="1" w:tplc="13648859" w:tentative="1">
      <w:start w:val="1"/>
      <w:numFmt w:val="lowerLetter"/>
      <w:lvlText w:val="%2."/>
      <w:lvlJc w:val="left"/>
      <w:pPr>
        <w:ind w:left="1440" w:hanging="360"/>
      </w:pPr>
    </w:lvl>
    <w:lvl w:ilvl="2" w:tplc="13648859" w:tentative="1">
      <w:start w:val="1"/>
      <w:numFmt w:val="lowerRoman"/>
      <w:lvlText w:val="%3."/>
      <w:lvlJc w:val="right"/>
      <w:pPr>
        <w:ind w:left="2160" w:hanging="180"/>
      </w:pPr>
    </w:lvl>
    <w:lvl w:ilvl="3" w:tplc="13648859" w:tentative="1">
      <w:start w:val="1"/>
      <w:numFmt w:val="decimal"/>
      <w:lvlText w:val="%4."/>
      <w:lvlJc w:val="left"/>
      <w:pPr>
        <w:ind w:left="2880" w:hanging="360"/>
      </w:pPr>
    </w:lvl>
    <w:lvl w:ilvl="4" w:tplc="13648859" w:tentative="1">
      <w:start w:val="1"/>
      <w:numFmt w:val="lowerLetter"/>
      <w:lvlText w:val="%5."/>
      <w:lvlJc w:val="left"/>
      <w:pPr>
        <w:ind w:left="3600" w:hanging="360"/>
      </w:pPr>
    </w:lvl>
    <w:lvl w:ilvl="5" w:tplc="13648859" w:tentative="1">
      <w:start w:val="1"/>
      <w:numFmt w:val="lowerRoman"/>
      <w:lvlText w:val="%6."/>
      <w:lvlJc w:val="right"/>
      <w:pPr>
        <w:ind w:left="4320" w:hanging="180"/>
      </w:pPr>
    </w:lvl>
    <w:lvl w:ilvl="6" w:tplc="13648859" w:tentative="1">
      <w:start w:val="1"/>
      <w:numFmt w:val="decimal"/>
      <w:lvlText w:val="%7."/>
      <w:lvlJc w:val="left"/>
      <w:pPr>
        <w:ind w:left="5040" w:hanging="360"/>
      </w:pPr>
    </w:lvl>
    <w:lvl w:ilvl="7" w:tplc="13648859" w:tentative="1">
      <w:start w:val="1"/>
      <w:numFmt w:val="lowerLetter"/>
      <w:lvlText w:val="%8."/>
      <w:lvlJc w:val="left"/>
      <w:pPr>
        <w:ind w:left="5760" w:hanging="360"/>
      </w:pPr>
    </w:lvl>
    <w:lvl w:ilvl="8" w:tplc="136488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284191">
    <w:multiLevelType w:val="hybridMultilevel"/>
    <w:lvl w:ilvl="0" w:tplc="12516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284191">
    <w:abstractNumId w:val="73284191"/>
  </w:num>
  <w:num w:numId="73284192">
    <w:abstractNumId w:val="732841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123621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