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3836ae7614db570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13461">
    <w:multiLevelType w:val="hybridMultilevel"/>
    <w:lvl w:ilvl="0" w:tplc="69322063">
      <w:start w:val="1"/>
      <w:numFmt w:val="decimal"/>
      <w:lvlText w:val="%1."/>
      <w:lvlJc w:val="left"/>
      <w:pPr>
        <w:ind w:left="720" w:hanging="360"/>
      </w:pPr>
    </w:lvl>
    <w:lvl w:ilvl="1" w:tplc="69322063" w:tentative="1">
      <w:start w:val="1"/>
      <w:numFmt w:val="lowerLetter"/>
      <w:lvlText w:val="%2."/>
      <w:lvlJc w:val="left"/>
      <w:pPr>
        <w:ind w:left="1440" w:hanging="360"/>
      </w:pPr>
    </w:lvl>
    <w:lvl w:ilvl="2" w:tplc="69322063" w:tentative="1">
      <w:start w:val="1"/>
      <w:numFmt w:val="lowerRoman"/>
      <w:lvlText w:val="%3."/>
      <w:lvlJc w:val="right"/>
      <w:pPr>
        <w:ind w:left="2160" w:hanging="180"/>
      </w:pPr>
    </w:lvl>
    <w:lvl w:ilvl="3" w:tplc="69322063" w:tentative="1">
      <w:start w:val="1"/>
      <w:numFmt w:val="decimal"/>
      <w:lvlText w:val="%4."/>
      <w:lvlJc w:val="left"/>
      <w:pPr>
        <w:ind w:left="2880" w:hanging="360"/>
      </w:pPr>
    </w:lvl>
    <w:lvl w:ilvl="4" w:tplc="69322063" w:tentative="1">
      <w:start w:val="1"/>
      <w:numFmt w:val="lowerLetter"/>
      <w:lvlText w:val="%5."/>
      <w:lvlJc w:val="left"/>
      <w:pPr>
        <w:ind w:left="3600" w:hanging="360"/>
      </w:pPr>
    </w:lvl>
    <w:lvl w:ilvl="5" w:tplc="69322063" w:tentative="1">
      <w:start w:val="1"/>
      <w:numFmt w:val="lowerRoman"/>
      <w:lvlText w:val="%6."/>
      <w:lvlJc w:val="right"/>
      <w:pPr>
        <w:ind w:left="4320" w:hanging="180"/>
      </w:pPr>
    </w:lvl>
    <w:lvl w:ilvl="6" w:tplc="69322063" w:tentative="1">
      <w:start w:val="1"/>
      <w:numFmt w:val="decimal"/>
      <w:lvlText w:val="%7."/>
      <w:lvlJc w:val="left"/>
      <w:pPr>
        <w:ind w:left="5040" w:hanging="360"/>
      </w:pPr>
    </w:lvl>
    <w:lvl w:ilvl="7" w:tplc="69322063" w:tentative="1">
      <w:start w:val="1"/>
      <w:numFmt w:val="lowerLetter"/>
      <w:lvlText w:val="%8."/>
      <w:lvlJc w:val="left"/>
      <w:pPr>
        <w:ind w:left="5760" w:hanging="360"/>
      </w:pPr>
    </w:lvl>
    <w:lvl w:ilvl="8" w:tplc="69322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213460">
    <w:multiLevelType w:val="hybridMultilevel"/>
    <w:lvl w:ilvl="0" w:tplc="20313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13460">
    <w:abstractNumId w:val="88213460"/>
  </w:num>
  <w:num w:numId="88213461">
    <w:abstractNumId w:val="88213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8340003" Type="http://schemas.microsoft.com/office/2011/relationships/commentsExtended" Target="commentsExtended.xml"/><Relationship Id="rId93836ae7614db570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