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0136a7029930ddd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488080">
    <w:multiLevelType w:val="hybridMultilevel"/>
    <w:lvl w:ilvl="0" w:tplc="61962946">
      <w:start w:val="1"/>
      <w:numFmt w:val="decimal"/>
      <w:lvlText w:val="%1."/>
      <w:lvlJc w:val="left"/>
      <w:pPr>
        <w:ind w:left="720" w:hanging="360"/>
      </w:pPr>
    </w:lvl>
    <w:lvl w:ilvl="1" w:tplc="61962946" w:tentative="1">
      <w:start w:val="1"/>
      <w:numFmt w:val="lowerLetter"/>
      <w:lvlText w:val="%2."/>
      <w:lvlJc w:val="left"/>
      <w:pPr>
        <w:ind w:left="1440" w:hanging="360"/>
      </w:pPr>
    </w:lvl>
    <w:lvl w:ilvl="2" w:tplc="61962946" w:tentative="1">
      <w:start w:val="1"/>
      <w:numFmt w:val="lowerRoman"/>
      <w:lvlText w:val="%3."/>
      <w:lvlJc w:val="right"/>
      <w:pPr>
        <w:ind w:left="2160" w:hanging="180"/>
      </w:pPr>
    </w:lvl>
    <w:lvl w:ilvl="3" w:tplc="61962946" w:tentative="1">
      <w:start w:val="1"/>
      <w:numFmt w:val="decimal"/>
      <w:lvlText w:val="%4."/>
      <w:lvlJc w:val="left"/>
      <w:pPr>
        <w:ind w:left="2880" w:hanging="360"/>
      </w:pPr>
    </w:lvl>
    <w:lvl w:ilvl="4" w:tplc="61962946" w:tentative="1">
      <w:start w:val="1"/>
      <w:numFmt w:val="lowerLetter"/>
      <w:lvlText w:val="%5."/>
      <w:lvlJc w:val="left"/>
      <w:pPr>
        <w:ind w:left="3600" w:hanging="360"/>
      </w:pPr>
    </w:lvl>
    <w:lvl w:ilvl="5" w:tplc="61962946" w:tentative="1">
      <w:start w:val="1"/>
      <w:numFmt w:val="lowerRoman"/>
      <w:lvlText w:val="%6."/>
      <w:lvlJc w:val="right"/>
      <w:pPr>
        <w:ind w:left="4320" w:hanging="180"/>
      </w:pPr>
    </w:lvl>
    <w:lvl w:ilvl="6" w:tplc="61962946" w:tentative="1">
      <w:start w:val="1"/>
      <w:numFmt w:val="decimal"/>
      <w:lvlText w:val="%7."/>
      <w:lvlJc w:val="left"/>
      <w:pPr>
        <w:ind w:left="5040" w:hanging="360"/>
      </w:pPr>
    </w:lvl>
    <w:lvl w:ilvl="7" w:tplc="61962946" w:tentative="1">
      <w:start w:val="1"/>
      <w:numFmt w:val="lowerLetter"/>
      <w:lvlText w:val="%8."/>
      <w:lvlJc w:val="left"/>
      <w:pPr>
        <w:ind w:left="5760" w:hanging="360"/>
      </w:pPr>
    </w:lvl>
    <w:lvl w:ilvl="8" w:tplc="61962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88079">
    <w:multiLevelType w:val="hybridMultilevel"/>
    <w:lvl w:ilvl="0" w:tplc="260039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488079">
    <w:abstractNumId w:val="20488079"/>
  </w:num>
  <w:num w:numId="20488080">
    <w:abstractNumId w:val="204880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4467176" Type="http://schemas.microsoft.com/office/2011/relationships/commentsExtended" Target="commentsExtended.xml"/><Relationship Id="rId80136a7029930ddd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