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1066a8d0b4c253d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854554">
    <w:multiLevelType w:val="hybridMultilevel"/>
    <w:lvl w:ilvl="0" w:tplc="70799375">
      <w:start w:val="1"/>
      <w:numFmt w:val="decimal"/>
      <w:lvlText w:val="%1."/>
      <w:lvlJc w:val="left"/>
      <w:pPr>
        <w:ind w:left="720" w:hanging="360"/>
      </w:pPr>
    </w:lvl>
    <w:lvl w:ilvl="1" w:tplc="70799375" w:tentative="1">
      <w:start w:val="1"/>
      <w:numFmt w:val="lowerLetter"/>
      <w:lvlText w:val="%2."/>
      <w:lvlJc w:val="left"/>
      <w:pPr>
        <w:ind w:left="1440" w:hanging="360"/>
      </w:pPr>
    </w:lvl>
    <w:lvl w:ilvl="2" w:tplc="70799375" w:tentative="1">
      <w:start w:val="1"/>
      <w:numFmt w:val="lowerRoman"/>
      <w:lvlText w:val="%3."/>
      <w:lvlJc w:val="right"/>
      <w:pPr>
        <w:ind w:left="2160" w:hanging="180"/>
      </w:pPr>
    </w:lvl>
    <w:lvl w:ilvl="3" w:tplc="70799375" w:tentative="1">
      <w:start w:val="1"/>
      <w:numFmt w:val="decimal"/>
      <w:lvlText w:val="%4."/>
      <w:lvlJc w:val="left"/>
      <w:pPr>
        <w:ind w:left="2880" w:hanging="360"/>
      </w:pPr>
    </w:lvl>
    <w:lvl w:ilvl="4" w:tplc="70799375" w:tentative="1">
      <w:start w:val="1"/>
      <w:numFmt w:val="lowerLetter"/>
      <w:lvlText w:val="%5."/>
      <w:lvlJc w:val="left"/>
      <w:pPr>
        <w:ind w:left="3600" w:hanging="360"/>
      </w:pPr>
    </w:lvl>
    <w:lvl w:ilvl="5" w:tplc="70799375" w:tentative="1">
      <w:start w:val="1"/>
      <w:numFmt w:val="lowerRoman"/>
      <w:lvlText w:val="%6."/>
      <w:lvlJc w:val="right"/>
      <w:pPr>
        <w:ind w:left="4320" w:hanging="180"/>
      </w:pPr>
    </w:lvl>
    <w:lvl w:ilvl="6" w:tplc="70799375" w:tentative="1">
      <w:start w:val="1"/>
      <w:numFmt w:val="decimal"/>
      <w:lvlText w:val="%7."/>
      <w:lvlJc w:val="left"/>
      <w:pPr>
        <w:ind w:left="5040" w:hanging="360"/>
      </w:pPr>
    </w:lvl>
    <w:lvl w:ilvl="7" w:tplc="70799375" w:tentative="1">
      <w:start w:val="1"/>
      <w:numFmt w:val="lowerLetter"/>
      <w:lvlText w:val="%8."/>
      <w:lvlJc w:val="left"/>
      <w:pPr>
        <w:ind w:left="5760" w:hanging="360"/>
      </w:pPr>
    </w:lvl>
    <w:lvl w:ilvl="8" w:tplc="707993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54553">
    <w:multiLevelType w:val="hybridMultilevel"/>
    <w:lvl w:ilvl="0" w:tplc="82293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854553">
    <w:abstractNumId w:val="62854553"/>
  </w:num>
  <w:num w:numId="62854554">
    <w:abstractNumId w:val="628545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6124735" Type="http://schemas.microsoft.com/office/2011/relationships/commentsExtended" Target="commentsExtended.xml"/><Relationship Id="rId51066a8d0b4c253d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