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arenaria MELGAR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78791">
    <w:multiLevelType w:val="hybridMultilevel"/>
    <w:lvl w:ilvl="0" w:tplc="38074564">
      <w:start w:val="1"/>
      <w:numFmt w:val="decimal"/>
      <w:lvlText w:val="%1."/>
      <w:lvlJc w:val="left"/>
      <w:pPr>
        <w:ind w:left="720" w:hanging="360"/>
      </w:pPr>
    </w:lvl>
    <w:lvl w:ilvl="1" w:tplc="38074564" w:tentative="1">
      <w:start w:val="1"/>
      <w:numFmt w:val="lowerLetter"/>
      <w:lvlText w:val="%2."/>
      <w:lvlJc w:val="left"/>
      <w:pPr>
        <w:ind w:left="1440" w:hanging="360"/>
      </w:pPr>
    </w:lvl>
    <w:lvl w:ilvl="2" w:tplc="38074564" w:tentative="1">
      <w:start w:val="1"/>
      <w:numFmt w:val="lowerRoman"/>
      <w:lvlText w:val="%3."/>
      <w:lvlJc w:val="right"/>
      <w:pPr>
        <w:ind w:left="2160" w:hanging="180"/>
      </w:pPr>
    </w:lvl>
    <w:lvl w:ilvl="3" w:tplc="38074564" w:tentative="1">
      <w:start w:val="1"/>
      <w:numFmt w:val="decimal"/>
      <w:lvlText w:val="%4."/>
      <w:lvlJc w:val="left"/>
      <w:pPr>
        <w:ind w:left="2880" w:hanging="360"/>
      </w:pPr>
    </w:lvl>
    <w:lvl w:ilvl="4" w:tplc="38074564" w:tentative="1">
      <w:start w:val="1"/>
      <w:numFmt w:val="lowerLetter"/>
      <w:lvlText w:val="%5."/>
      <w:lvlJc w:val="left"/>
      <w:pPr>
        <w:ind w:left="3600" w:hanging="360"/>
      </w:pPr>
    </w:lvl>
    <w:lvl w:ilvl="5" w:tplc="38074564" w:tentative="1">
      <w:start w:val="1"/>
      <w:numFmt w:val="lowerRoman"/>
      <w:lvlText w:val="%6."/>
      <w:lvlJc w:val="right"/>
      <w:pPr>
        <w:ind w:left="4320" w:hanging="180"/>
      </w:pPr>
    </w:lvl>
    <w:lvl w:ilvl="6" w:tplc="38074564" w:tentative="1">
      <w:start w:val="1"/>
      <w:numFmt w:val="decimal"/>
      <w:lvlText w:val="%7."/>
      <w:lvlJc w:val="left"/>
      <w:pPr>
        <w:ind w:left="5040" w:hanging="360"/>
      </w:pPr>
    </w:lvl>
    <w:lvl w:ilvl="7" w:tplc="38074564" w:tentative="1">
      <w:start w:val="1"/>
      <w:numFmt w:val="lowerLetter"/>
      <w:lvlText w:val="%8."/>
      <w:lvlJc w:val="left"/>
      <w:pPr>
        <w:ind w:left="5760" w:hanging="360"/>
      </w:pPr>
    </w:lvl>
    <w:lvl w:ilvl="8" w:tplc="38074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478790">
    <w:multiLevelType w:val="hybridMultilevel"/>
    <w:lvl w:ilvl="0" w:tplc="99485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78790">
    <w:abstractNumId w:val="87478790"/>
  </w:num>
  <w:num w:numId="87478791">
    <w:abstractNumId w:val="87478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79781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