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Heterodera fici HETDFI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Ficus carica (FIUCA)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1573548">
    <w:multiLevelType w:val="hybridMultilevel"/>
    <w:lvl w:ilvl="0" w:tplc="43335235">
      <w:start w:val="1"/>
      <w:numFmt w:val="decimal"/>
      <w:lvlText w:val="%1."/>
      <w:lvlJc w:val="left"/>
      <w:pPr>
        <w:ind w:left="720" w:hanging="360"/>
      </w:pPr>
    </w:lvl>
    <w:lvl w:ilvl="1" w:tplc="43335235" w:tentative="1">
      <w:start w:val="1"/>
      <w:numFmt w:val="lowerLetter"/>
      <w:lvlText w:val="%2."/>
      <w:lvlJc w:val="left"/>
      <w:pPr>
        <w:ind w:left="1440" w:hanging="360"/>
      </w:pPr>
    </w:lvl>
    <w:lvl w:ilvl="2" w:tplc="43335235" w:tentative="1">
      <w:start w:val="1"/>
      <w:numFmt w:val="lowerRoman"/>
      <w:lvlText w:val="%3."/>
      <w:lvlJc w:val="right"/>
      <w:pPr>
        <w:ind w:left="2160" w:hanging="180"/>
      </w:pPr>
    </w:lvl>
    <w:lvl w:ilvl="3" w:tplc="43335235" w:tentative="1">
      <w:start w:val="1"/>
      <w:numFmt w:val="decimal"/>
      <w:lvlText w:val="%4."/>
      <w:lvlJc w:val="left"/>
      <w:pPr>
        <w:ind w:left="2880" w:hanging="360"/>
      </w:pPr>
    </w:lvl>
    <w:lvl w:ilvl="4" w:tplc="43335235" w:tentative="1">
      <w:start w:val="1"/>
      <w:numFmt w:val="lowerLetter"/>
      <w:lvlText w:val="%5."/>
      <w:lvlJc w:val="left"/>
      <w:pPr>
        <w:ind w:left="3600" w:hanging="360"/>
      </w:pPr>
    </w:lvl>
    <w:lvl w:ilvl="5" w:tplc="43335235" w:tentative="1">
      <w:start w:val="1"/>
      <w:numFmt w:val="lowerRoman"/>
      <w:lvlText w:val="%6."/>
      <w:lvlJc w:val="right"/>
      <w:pPr>
        <w:ind w:left="4320" w:hanging="180"/>
      </w:pPr>
    </w:lvl>
    <w:lvl w:ilvl="6" w:tplc="43335235" w:tentative="1">
      <w:start w:val="1"/>
      <w:numFmt w:val="decimal"/>
      <w:lvlText w:val="%7."/>
      <w:lvlJc w:val="left"/>
      <w:pPr>
        <w:ind w:left="5040" w:hanging="360"/>
      </w:pPr>
    </w:lvl>
    <w:lvl w:ilvl="7" w:tplc="43335235" w:tentative="1">
      <w:start w:val="1"/>
      <w:numFmt w:val="lowerLetter"/>
      <w:lvlText w:val="%8."/>
      <w:lvlJc w:val="left"/>
      <w:pPr>
        <w:ind w:left="5760" w:hanging="360"/>
      </w:pPr>
    </w:lvl>
    <w:lvl w:ilvl="8" w:tplc="4333523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573547">
    <w:multiLevelType w:val="hybridMultilevel"/>
    <w:lvl w:ilvl="0" w:tplc="4726593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1573547">
    <w:abstractNumId w:val="31573547"/>
  </w:num>
  <w:num w:numId="31573548">
    <w:abstractNumId w:val="3157354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33409781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